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AF9D0D1" w14:textId="604756DA" w:rsidR="00394D8B" w:rsidRDefault="00394D8B" w:rsidP="00087279">
      <w:pPr>
        <w:pBdr>
          <w:bottom w:val="single" w:sz="4" w:space="1" w:color="000000"/>
        </w:pBdr>
        <w:spacing w:before="120" w:after="120"/>
        <w:jc w:val="center"/>
        <w:rPr>
          <w:rFonts w:cs="Times New Roman"/>
          <w:b/>
          <w:sz w:val="28"/>
          <w:szCs w:val="28"/>
          <w:lang w:val="it-IT"/>
        </w:rPr>
      </w:pPr>
      <w:r>
        <w:rPr>
          <w:rFonts w:cs="Times New Roman"/>
          <w:b/>
          <w:sz w:val="28"/>
          <w:szCs w:val="28"/>
          <w:lang w:val="it-IT"/>
        </w:rPr>
        <w:t>Associazioni Casertane per l’Osservatorio sulle Barriere Architettoniche</w:t>
      </w:r>
    </w:p>
    <w:p w14:paraId="4D7F5BC8" w14:textId="140ACCF6" w:rsidR="00087279" w:rsidRPr="00087279" w:rsidRDefault="00087279" w:rsidP="00087279">
      <w:pPr>
        <w:pBdr>
          <w:bottom w:val="single" w:sz="4" w:space="1" w:color="000000"/>
        </w:pBdr>
        <w:spacing w:before="120" w:after="120"/>
        <w:jc w:val="center"/>
        <w:rPr>
          <w:rFonts w:cs="Times New Roman"/>
          <w:b/>
          <w:sz w:val="16"/>
          <w:szCs w:val="16"/>
          <w:lang w:val="it-IT"/>
        </w:rPr>
      </w:pPr>
      <w:r w:rsidRPr="00087279">
        <w:rPr>
          <w:rFonts w:cs="Times New Roman"/>
          <w:b/>
          <w:sz w:val="28"/>
          <w:szCs w:val="28"/>
          <w:lang w:val="it-IT"/>
        </w:rPr>
        <w:t xml:space="preserve">QUESTIONARIO </w:t>
      </w:r>
      <w:r w:rsidR="005053BC">
        <w:rPr>
          <w:rFonts w:cs="Times New Roman"/>
          <w:b/>
          <w:sz w:val="28"/>
          <w:szCs w:val="28"/>
          <w:lang w:val="it-IT"/>
        </w:rPr>
        <w:t>SUL</w:t>
      </w:r>
      <w:r w:rsidR="00935203">
        <w:rPr>
          <w:rFonts w:cs="Times New Roman"/>
          <w:b/>
          <w:sz w:val="28"/>
          <w:szCs w:val="28"/>
          <w:lang w:val="it-IT"/>
        </w:rPr>
        <w:t>LE BARRIERE ARCHITETTONICHE</w:t>
      </w:r>
    </w:p>
    <w:p w14:paraId="5FABC431" w14:textId="1DD8ADA5" w:rsidR="008437FF" w:rsidRDefault="008437FF" w:rsidP="008437FF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b/>
        </w:rPr>
      </w:pPr>
      <w:r w:rsidRPr="008437FF">
        <w:rPr>
          <w:b/>
        </w:rPr>
        <w:t>Selezionare il tipo di edificio dove ha trovato una barriera architettonica o una limitata accessibilità e fruibilità.</w:t>
      </w:r>
    </w:p>
    <w:p w14:paraId="438B897B" w14:textId="77777777" w:rsidR="008437FF" w:rsidRPr="008437FF" w:rsidRDefault="008437FF" w:rsidP="008437FF">
      <w:pPr>
        <w:spacing w:after="0" w:line="240" w:lineRule="auto"/>
        <w:ind w:left="360"/>
        <w:jc w:val="both"/>
        <w:rPr>
          <w:b/>
        </w:rPr>
      </w:pPr>
    </w:p>
    <w:tbl>
      <w:tblPr>
        <w:tblStyle w:val="Grigliatabel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2358"/>
        <w:gridCol w:w="2354"/>
        <w:gridCol w:w="2434"/>
      </w:tblGrid>
      <w:tr w:rsidR="00FE5D2C" w14:paraId="3679A8C9" w14:textId="77777777" w:rsidTr="00BA0CD4">
        <w:tc>
          <w:tcPr>
            <w:tcW w:w="2463" w:type="dxa"/>
            <w:tcBorders>
              <w:bottom w:val="single" w:sz="4" w:space="0" w:color="auto"/>
              <w:right w:val="single" w:sz="4" w:space="0" w:color="auto"/>
            </w:tcBorders>
          </w:tcPr>
          <w:p w14:paraId="03EF6BBD" w14:textId="5F6F1528" w:rsidR="008437FF" w:rsidRDefault="008437FF" w:rsidP="008437FF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Edifici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Pubblici</w:t>
            </w:r>
            <w:proofErr w:type="spellEnd"/>
          </w:p>
        </w:tc>
        <w:tc>
          <w:tcPr>
            <w:tcW w:w="24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7A7" w14:textId="37D773BB" w:rsidR="008437FF" w:rsidRDefault="008437FF" w:rsidP="008437FF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Strutture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sanitarie</w:t>
            </w:r>
            <w:proofErr w:type="spellEnd"/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D8AA" w14:textId="1EA31B4B" w:rsidR="008437FF" w:rsidRPr="001307F8" w:rsidRDefault="008437FF" w:rsidP="008437FF">
            <w:pPr>
              <w:spacing w:after="0" w:line="240" w:lineRule="auto"/>
              <w:jc w:val="both"/>
              <w:rPr>
                <w:b/>
                <w:lang w:val="it-IT"/>
              </w:rPr>
            </w:pPr>
            <w:r w:rsidRPr="001307F8">
              <w:rPr>
                <w:b/>
                <w:lang w:val="it-IT"/>
              </w:rPr>
              <w:t>Edifici di culto</w:t>
            </w:r>
            <w:r w:rsidR="001307F8" w:rsidRPr="001307F8">
              <w:rPr>
                <w:b/>
                <w:lang w:val="it-IT"/>
              </w:rPr>
              <w:t xml:space="preserve"> e sacri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808" w14:textId="362B098B" w:rsidR="008437FF" w:rsidRDefault="008437FF" w:rsidP="008437FF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Edifici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ingress</w:t>
            </w:r>
            <w:r w:rsidR="001307F8">
              <w:rPr>
                <w:b/>
              </w:rPr>
              <w:t>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pubblico</w:t>
            </w:r>
            <w:proofErr w:type="spellEnd"/>
          </w:p>
        </w:tc>
      </w:tr>
      <w:tr w:rsidR="00FE5D2C" w:rsidRPr="001307F8" w14:paraId="26DAA79C" w14:textId="77777777" w:rsidTr="00BA0CD4">
        <w:tc>
          <w:tcPr>
            <w:tcW w:w="2463" w:type="dxa"/>
            <w:tcBorders>
              <w:top w:val="single" w:sz="4" w:space="0" w:color="auto"/>
              <w:right w:val="single" w:sz="4" w:space="0" w:color="auto"/>
            </w:tcBorders>
          </w:tcPr>
          <w:p w14:paraId="744D06DA" w14:textId="5394B212" w:rsidR="008437FF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Comune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ACDD8" w14:textId="77777777" w:rsidR="008437FF" w:rsidRDefault="001307F8" w:rsidP="001307F8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Ospedale</w:t>
            </w:r>
            <w:proofErr w:type="spellEnd"/>
          </w:p>
          <w:p w14:paraId="4A0CBF3F" w14:textId="3817F839" w:rsidR="00BA0CD4" w:rsidRPr="001307F8" w:rsidRDefault="00BA0CD4" w:rsidP="001307F8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r>
              <w:t>Palazzo ASL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1BD02" w14:textId="406C3B88" w:rsidR="008437FF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Chiesa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82A4C" w14:textId="77777777" w:rsidR="008437FF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Negozio</w:t>
            </w:r>
            <w:proofErr w:type="spellEnd"/>
          </w:p>
          <w:p w14:paraId="518CEFDC" w14:textId="70E1FAE4" w:rsidR="00FE5D2C" w:rsidRPr="001307F8" w:rsidRDefault="00FE5D2C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>
              <w:t xml:space="preserve"> Ristorante/Pizz./Bar</w:t>
            </w:r>
          </w:p>
        </w:tc>
      </w:tr>
      <w:tr w:rsidR="00FE5D2C" w:rsidRPr="001307F8" w14:paraId="257D9FFB" w14:textId="77777777" w:rsidTr="00BA0CD4">
        <w:tc>
          <w:tcPr>
            <w:tcW w:w="2463" w:type="dxa"/>
            <w:tcBorders>
              <w:right w:val="single" w:sz="4" w:space="0" w:color="auto"/>
            </w:tcBorders>
          </w:tcPr>
          <w:p w14:paraId="2D5CD999" w14:textId="606E7FC2" w:rsidR="008437FF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Prefettura</w:t>
            </w:r>
            <w:proofErr w:type="spellEnd"/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</w:tcPr>
          <w:p w14:paraId="5E1498D3" w14:textId="5CDA46B8" w:rsidR="008437FF" w:rsidRPr="001307F8" w:rsidRDefault="001307F8" w:rsidP="001307F8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Clinica</w:t>
            </w:r>
            <w:proofErr w:type="spellEnd"/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5737B31D" w14:textId="7BCECF13" w:rsidR="008437FF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Oratorio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0EDF3EEC" w14:textId="498C4EE5" w:rsidR="008437FF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Teatro</w:t>
            </w:r>
            <w:proofErr w:type="spellEnd"/>
          </w:p>
        </w:tc>
      </w:tr>
      <w:tr w:rsidR="00FE5D2C" w:rsidRPr="001307F8" w14:paraId="0600F76C" w14:textId="77777777" w:rsidTr="00BA0CD4">
        <w:tc>
          <w:tcPr>
            <w:tcW w:w="2463" w:type="dxa"/>
            <w:tcBorders>
              <w:right w:val="single" w:sz="4" w:space="0" w:color="auto"/>
            </w:tcBorders>
          </w:tcPr>
          <w:p w14:paraId="2C73EDAD" w14:textId="34AB091E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Questura</w:t>
            </w:r>
            <w:proofErr w:type="spellEnd"/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</w:tcPr>
          <w:p w14:paraId="7671CD07" w14:textId="5154736A" w:rsidR="001307F8" w:rsidRPr="001307F8" w:rsidRDefault="001307F8" w:rsidP="001307F8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Farmacia</w:t>
            </w:r>
            <w:proofErr w:type="spellEnd"/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06D374D1" w14:textId="5ED1B3EF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Sala di </w:t>
            </w:r>
            <w:proofErr w:type="spellStart"/>
            <w:r w:rsidRPr="001307F8">
              <w:t>preghiera</w:t>
            </w:r>
            <w:proofErr w:type="spellEnd"/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79351F5C" w14:textId="55484FC8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Cinema</w:t>
            </w:r>
          </w:p>
        </w:tc>
      </w:tr>
      <w:tr w:rsidR="00FE5D2C" w:rsidRPr="001307F8" w14:paraId="79953779" w14:textId="77777777" w:rsidTr="00BA0CD4">
        <w:tc>
          <w:tcPr>
            <w:tcW w:w="2463" w:type="dxa"/>
            <w:tcBorders>
              <w:right w:val="single" w:sz="4" w:space="0" w:color="auto"/>
            </w:tcBorders>
          </w:tcPr>
          <w:p w14:paraId="39DDE242" w14:textId="4B3AEAB1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Scuola</w:t>
            </w:r>
            <w:proofErr w:type="spellEnd"/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</w:tcPr>
          <w:p w14:paraId="103DE275" w14:textId="4443A89D" w:rsidR="001307F8" w:rsidRPr="001307F8" w:rsidRDefault="001307F8" w:rsidP="001307F8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Ambulatorio</w:t>
            </w:r>
            <w:proofErr w:type="spellEnd"/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31256C3C" w14:textId="6AF89A8F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Cimitero</w:t>
            </w:r>
            <w:proofErr w:type="spellEnd"/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03B60973" w14:textId="7A9135F6" w:rsidR="001307F8" w:rsidRPr="001307F8" w:rsidRDefault="001307F8" w:rsidP="001307F8">
            <w:pPr>
              <w:spacing w:after="0" w:line="240" w:lineRule="auto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Sede</w:t>
            </w:r>
            <w:proofErr w:type="spellEnd"/>
            <w:r w:rsidRPr="001307F8">
              <w:t xml:space="preserve"> </w:t>
            </w:r>
            <w:proofErr w:type="spellStart"/>
            <w:r w:rsidRPr="001307F8">
              <w:t>Associazione</w:t>
            </w:r>
            <w:proofErr w:type="spellEnd"/>
          </w:p>
        </w:tc>
      </w:tr>
      <w:tr w:rsidR="00FE5D2C" w:rsidRPr="001307F8" w14:paraId="579D15CE" w14:textId="77777777" w:rsidTr="00BA0CD4">
        <w:tc>
          <w:tcPr>
            <w:tcW w:w="2463" w:type="dxa"/>
            <w:tcBorders>
              <w:right w:val="single" w:sz="4" w:space="0" w:color="auto"/>
            </w:tcBorders>
          </w:tcPr>
          <w:p w14:paraId="1ECB0841" w14:textId="65D940E2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Altro</w:t>
            </w:r>
            <w:proofErr w:type="spellEnd"/>
            <w:r w:rsidRPr="001307F8">
              <w:t xml:space="preserve"> (</w:t>
            </w:r>
            <w:proofErr w:type="spellStart"/>
            <w:r w:rsidRPr="001307F8">
              <w:t>specificare</w:t>
            </w:r>
            <w:proofErr w:type="spellEnd"/>
            <w:r w:rsidRPr="001307F8">
              <w:t xml:space="preserve"> sotto)</w:t>
            </w:r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</w:tcPr>
          <w:p w14:paraId="6E0860CE" w14:textId="1403D8A7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Altro</w:t>
            </w:r>
            <w:proofErr w:type="spellEnd"/>
            <w:r w:rsidRPr="001307F8">
              <w:t xml:space="preserve"> (</w:t>
            </w:r>
            <w:proofErr w:type="spellStart"/>
            <w:r w:rsidRPr="001307F8">
              <w:t>specificare</w:t>
            </w:r>
            <w:proofErr w:type="spellEnd"/>
            <w:r w:rsidRPr="001307F8">
              <w:t xml:space="preserve"> sotto)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5276ABB5" w14:textId="729B44DF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Altro</w:t>
            </w:r>
            <w:proofErr w:type="spellEnd"/>
            <w:r w:rsidRPr="001307F8">
              <w:t xml:space="preserve"> (</w:t>
            </w:r>
            <w:proofErr w:type="spellStart"/>
            <w:r w:rsidRPr="001307F8">
              <w:t>specificare</w:t>
            </w:r>
            <w:proofErr w:type="spellEnd"/>
            <w:r w:rsidRPr="001307F8">
              <w:t xml:space="preserve"> sotto)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14:paraId="2DA615BF" w14:textId="49AE26C8" w:rsidR="001307F8" w:rsidRPr="001307F8" w:rsidRDefault="001307F8" w:rsidP="008437FF">
            <w:pPr>
              <w:spacing w:after="0" w:line="240" w:lineRule="auto"/>
              <w:jc w:val="both"/>
            </w:pPr>
            <w:r w:rsidRPr="001307F8">
              <w:sym w:font="Wingdings" w:char="F070"/>
            </w:r>
            <w:r w:rsidRPr="001307F8">
              <w:t xml:space="preserve"> </w:t>
            </w:r>
            <w:proofErr w:type="spellStart"/>
            <w:r w:rsidRPr="001307F8">
              <w:t>Altro</w:t>
            </w:r>
            <w:proofErr w:type="spellEnd"/>
            <w:r w:rsidRPr="001307F8">
              <w:t xml:space="preserve"> (</w:t>
            </w:r>
            <w:proofErr w:type="spellStart"/>
            <w:r w:rsidRPr="001307F8">
              <w:t>specificare</w:t>
            </w:r>
            <w:proofErr w:type="spellEnd"/>
            <w:r w:rsidRPr="001307F8">
              <w:t xml:space="preserve"> sotto)</w:t>
            </w:r>
          </w:p>
        </w:tc>
      </w:tr>
      <w:tr w:rsidR="00FE5D2C" w14:paraId="2FBC72F3" w14:textId="77777777" w:rsidTr="00BA0CD4">
        <w:tc>
          <w:tcPr>
            <w:tcW w:w="2463" w:type="dxa"/>
            <w:tcBorders>
              <w:bottom w:val="single" w:sz="4" w:space="0" w:color="auto"/>
            </w:tcBorders>
          </w:tcPr>
          <w:p w14:paraId="36EA6939" w14:textId="77777777" w:rsidR="001307F8" w:rsidRDefault="001307F8" w:rsidP="008437F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14:paraId="59D36ECC" w14:textId="77777777" w:rsidR="001307F8" w:rsidRDefault="001307F8" w:rsidP="008437F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1F4E5FB4" w14:textId="77777777" w:rsidR="001307F8" w:rsidRDefault="001307F8" w:rsidP="008437F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1CBA3CD5" w14:textId="77777777" w:rsidR="001307F8" w:rsidRDefault="001307F8" w:rsidP="008437FF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FE5D2C" w14:paraId="4861689D" w14:textId="77777777" w:rsidTr="00BA0CD4"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14:paraId="20B4D768" w14:textId="77777777" w:rsidR="00BA0CD4" w:rsidRDefault="00BA0CD4" w:rsidP="008437F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14:paraId="54B86D06" w14:textId="77777777" w:rsidR="00BA0CD4" w:rsidRDefault="00BA0CD4" w:rsidP="008437F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14:paraId="423B5A84" w14:textId="77777777" w:rsidR="00BA0CD4" w:rsidRDefault="00BA0CD4" w:rsidP="008437FF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14:paraId="7A0C63E6" w14:textId="77777777" w:rsidR="00BA0CD4" w:rsidRDefault="00BA0CD4" w:rsidP="008437FF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0E93CAC5" w14:textId="77777777" w:rsidR="008437FF" w:rsidRPr="008437FF" w:rsidRDefault="008437FF" w:rsidP="008437FF">
      <w:pPr>
        <w:spacing w:after="0" w:line="240" w:lineRule="auto"/>
        <w:ind w:left="360"/>
        <w:jc w:val="both"/>
        <w:rPr>
          <w:b/>
        </w:rPr>
      </w:pPr>
    </w:p>
    <w:p w14:paraId="4FD6E640" w14:textId="77777777" w:rsidR="00BA0CD4" w:rsidRDefault="00BA0CD4" w:rsidP="00BA0CD4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b/>
        </w:rPr>
      </w:pPr>
      <w:r>
        <w:rPr>
          <w:b/>
        </w:rPr>
        <w:t xml:space="preserve">Indicare l’indirizzo completo dell’edificio </w:t>
      </w:r>
      <w:r w:rsidRPr="008437FF">
        <w:rPr>
          <w:b/>
        </w:rPr>
        <w:t>dove ha trovato una barriera architettonica o una limitata accessibilità e fruibilità.</w:t>
      </w:r>
    </w:p>
    <w:p w14:paraId="756C685A" w14:textId="77777777" w:rsidR="00BA0CD4" w:rsidRDefault="00BA0CD4" w:rsidP="00BA0CD4">
      <w:pPr>
        <w:pStyle w:val="Paragrafoelenco"/>
        <w:spacing w:after="0" w:line="240" w:lineRule="auto"/>
        <w:jc w:val="both"/>
        <w:rPr>
          <w:b/>
        </w:rPr>
      </w:pPr>
    </w:p>
    <w:p w14:paraId="2056AEA8" w14:textId="671CEC15" w:rsidR="00BA0CD4" w:rsidRDefault="00BA0CD4" w:rsidP="00BA0CD4">
      <w:pPr>
        <w:spacing w:after="0" w:line="240" w:lineRule="auto"/>
        <w:ind w:left="360"/>
        <w:jc w:val="both"/>
        <w:rPr>
          <w:b/>
          <w:lang w:val="it-IT"/>
        </w:rPr>
      </w:pPr>
      <w:r w:rsidRPr="00BA0CD4">
        <w:rPr>
          <w:b/>
          <w:lang w:val="it-IT"/>
        </w:rPr>
        <w:t>Via ________________________________________________       n. ________________</w:t>
      </w:r>
    </w:p>
    <w:p w14:paraId="5AEC3131" w14:textId="77777777" w:rsidR="00BA0CD4" w:rsidRPr="00BA0CD4" w:rsidRDefault="00BA0CD4" w:rsidP="00BA0CD4">
      <w:pPr>
        <w:spacing w:after="0" w:line="240" w:lineRule="auto"/>
        <w:ind w:left="360"/>
        <w:jc w:val="both"/>
        <w:rPr>
          <w:b/>
          <w:lang w:val="it-IT"/>
        </w:rPr>
      </w:pPr>
    </w:p>
    <w:p w14:paraId="7AEAF2B3" w14:textId="25173507" w:rsidR="00BA0CD4" w:rsidRDefault="00BA0CD4" w:rsidP="00BA0CD4">
      <w:pPr>
        <w:spacing w:after="0" w:line="240" w:lineRule="auto"/>
        <w:ind w:left="360"/>
        <w:jc w:val="both"/>
        <w:rPr>
          <w:b/>
          <w:lang w:val="it-IT"/>
        </w:rPr>
      </w:pPr>
      <w:r w:rsidRPr="00BA0CD4">
        <w:rPr>
          <w:b/>
          <w:lang w:val="it-IT"/>
        </w:rPr>
        <w:t>Città ______________________________________________</w:t>
      </w:r>
    </w:p>
    <w:p w14:paraId="3227FF3E" w14:textId="77777777" w:rsidR="00BA0CD4" w:rsidRPr="00BA0CD4" w:rsidRDefault="00BA0CD4" w:rsidP="00BA0CD4">
      <w:pPr>
        <w:spacing w:after="0" w:line="240" w:lineRule="auto"/>
        <w:ind w:left="360"/>
        <w:jc w:val="both"/>
        <w:rPr>
          <w:b/>
          <w:lang w:val="it-IT"/>
        </w:rPr>
      </w:pPr>
    </w:p>
    <w:p w14:paraId="47F116F3" w14:textId="0A9A7342" w:rsidR="00BA0CD4" w:rsidRPr="00BA0CD4" w:rsidRDefault="00BA0CD4" w:rsidP="00BA0CD4">
      <w:pPr>
        <w:spacing w:after="0" w:line="240" w:lineRule="auto"/>
        <w:ind w:left="360"/>
        <w:jc w:val="both"/>
        <w:rPr>
          <w:b/>
          <w:lang w:val="it-IT"/>
        </w:rPr>
      </w:pPr>
      <w:r w:rsidRPr="00BA0CD4">
        <w:rPr>
          <w:b/>
          <w:lang w:val="it-IT"/>
        </w:rPr>
        <w:t xml:space="preserve">Altre indicazioni </w:t>
      </w:r>
      <w:proofErr w:type="gramStart"/>
      <w:r w:rsidRPr="00BA0CD4">
        <w:rPr>
          <w:b/>
          <w:lang w:val="it-IT"/>
        </w:rPr>
        <w:t>dell’indirizzo  _</w:t>
      </w:r>
      <w:proofErr w:type="gramEnd"/>
      <w:r w:rsidRPr="00BA0CD4">
        <w:rPr>
          <w:b/>
          <w:lang w:val="it-IT"/>
        </w:rPr>
        <w:t>________________________________________________</w:t>
      </w:r>
    </w:p>
    <w:p w14:paraId="673C0328" w14:textId="77777777" w:rsidR="008437FF" w:rsidRPr="008437FF" w:rsidRDefault="008437FF" w:rsidP="008437FF">
      <w:pPr>
        <w:spacing w:after="0" w:line="240" w:lineRule="auto"/>
        <w:ind w:left="360"/>
        <w:jc w:val="both"/>
        <w:rPr>
          <w:b/>
          <w:lang w:val="it-IT"/>
        </w:rPr>
      </w:pPr>
    </w:p>
    <w:p w14:paraId="4CEBC5FD" w14:textId="41D38A0E" w:rsidR="00087279" w:rsidRPr="00087279" w:rsidRDefault="00087279" w:rsidP="00BA0CD4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B87715">
        <w:rPr>
          <w:rFonts w:ascii="Arial" w:hAnsi="Arial" w:cs="Arial"/>
          <w:b/>
        </w:rPr>
        <w:tab/>
      </w:r>
      <w:r w:rsidR="00BA0CD4">
        <w:rPr>
          <w:rFonts w:ascii="Arial" w:hAnsi="Arial" w:cs="Arial"/>
          <w:b/>
        </w:rPr>
        <w:t>Spiegare con il miglior dettaglio possibile il tipo di barriera architettonica o di limitata accessibilità trovata (esempi: presenza di scala, mancanza di bagno attrezzato, ascensore di piccole dimensioni o assente, porta di ingresso non ampia abbastanza, altro)</w:t>
      </w:r>
    </w:p>
    <w:p w14:paraId="0C1757AD" w14:textId="77777777" w:rsidR="00087279" w:rsidRDefault="00087279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2ED05D97" w14:textId="5F6E18AD" w:rsidR="00087279" w:rsidRDefault="00087279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1DB58595" w14:textId="57D26BB6" w:rsidR="004B0719" w:rsidRDefault="004B0719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3E7B0301" w14:textId="102F07B2" w:rsidR="004B0719" w:rsidRDefault="004B0719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7746F254" w14:textId="77CB8955" w:rsidR="004B0719" w:rsidRDefault="004B0719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566075CB" w14:textId="4D93C696" w:rsidR="004B0719" w:rsidRDefault="004B0719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39363A2A" w14:textId="706236A5" w:rsidR="004B0719" w:rsidRDefault="004B0719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p w14:paraId="0DDB508A" w14:textId="77777777" w:rsidR="00BA0CD4" w:rsidRDefault="00BA0CD4" w:rsidP="004B07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it-IT"/>
        </w:rPr>
      </w:pPr>
    </w:p>
    <w:tbl>
      <w:tblPr>
        <w:tblW w:w="10074" w:type="dxa"/>
        <w:tblLayout w:type="fixed"/>
        <w:tblLook w:val="0000" w:firstRow="0" w:lastRow="0" w:firstColumn="0" w:lastColumn="0" w:noHBand="0" w:noVBand="0"/>
      </w:tblPr>
      <w:tblGrid>
        <w:gridCol w:w="10074"/>
      </w:tblGrid>
      <w:tr w:rsidR="00087279" w:rsidRPr="008437FF" w14:paraId="0BBA788F" w14:textId="77777777" w:rsidTr="00BA0CD4">
        <w:tc>
          <w:tcPr>
            <w:tcW w:w="100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B834E4" w14:textId="16386DDC" w:rsidR="00087279" w:rsidRPr="00087279" w:rsidRDefault="00BA0CD4" w:rsidP="00087279">
            <w:pPr>
              <w:spacing w:line="240" w:lineRule="auto"/>
              <w:jc w:val="both"/>
              <w:rPr>
                <w:b/>
                <w:i/>
                <w:sz w:val="20"/>
                <w:lang w:val="it-IT"/>
              </w:rPr>
            </w:pPr>
            <w:r>
              <w:rPr>
                <w:b/>
                <w:i/>
                <w:sz w:val="20"/>
                <w:lang w:val="it-IT"/>
              </w:rPr>
              <w:t>A</w:t>
            </w:r>
            <w:r w:rsidR="00087279" w:rsidRPr="00087279">
              <w:rPr>
                <w:b/>
                <w:i/>
                <w:sz w:val="20"/>
                <w:lang w:val="it-IT"/>
              </w:rPr>
              <w:t>ccessibilità e fruibilità</w:t>
            </w:r>
            <w:r w:rsidR="00087279" w:rsidRPr="00087279">
              <w:rPr>
                <w:i/>
                <w:sz w:val="20"/>
                <w:lang w:val="it-IT"/>
              </w:rPr>
              <w:t>: possibilità di accedere in un luogo e di utilizzare spazi, servizi ed attrezzature in condizioni di sicurezza e autonomia.</w:t>
            </w:r>
          </w:p>
          <w:p w14:paraId="4DD1FBEC" w14:textId="77777777" w:rsidR="00087279" w:rsidRPr="00087279" w:rsidRDefault="00087279" w:rsidP="00087279">
            <w:pPr>
              <w:snapToGrid w:val="0"/>
              <w:spacing w:line="240" w:lineRule="auto"/>
              <w:jc w:val="both"/>
              <w:rPr>
                <w:lang w:val="it-IT"/>
              </w:rPr>
            </w:pPr>
            <w:r w:rsidRPr="00087279">
              <w:rPr>
                <w:b/>
                <w:i/>
                <w:sz w:val="20"/>
                <w:lang w:val="it-IT"/>
              </w:rPr>
              <w:t>Barriera architettonica</w:t>
            </w:r>
            <w:r w:rsidRPr="00087279">
              <w:rPr>
                <w:i/>
                <w:sz w:val="20"/>
                <w:lang w:val="it-IT"/>
              </w:rPr>
              <w:t>: ostacolo fisico che limita la circolazione a chiunque abbia una capacità motoria ridotta, o che non consente la riconoscibilità dei luoghi e l'orientamento nello spazio in particolare per i ciechi, gli ipovedenti, i sordi e le persone con problemi cognitivi.</w:t>
            </w:r>
          </w:p>
        </w:tc>
      </w:tr>
    </w:tbl>
    <w:p w14:paraId="0CBD13A5" w14:textId="26CBF627" w:rsidR="001136CA" w:rsidRPr="00572F2C" w:rsidRDefault="00087279" w:rsidP="00087279">
      <w:pPr>
        <w:spacing w:line="360" w:lineRule="auto"/>
        <w:jc w:val="right"/>
        <w:rPr>
          <w:b/>
          <w:i/>
          <w:lang w:val="it-IT"/>
        </w:rPr>
      </w:pPr>
      <w:r w:rsidRPr="00572F2C">
        <w:rPr>
          <w:b/>
          <w:i/>
          <w:lang w:val="it-IT"/>
        </w:rPr>
        <w:t>Grazie per la collaborazione</w:t>
      </w:r>
    </w:p>
    <w:p w14:paraId="4AF42574" w14:textId="134DA7D0" w:rsidR="00572F2C" w:rsidRPr="00572F2C" w:rsidRDefault="00572F2C" w:rsidP="00572F2C">
      <w:pPr>
        <w:spacing w:line="360" w:lineRule="auto"/>
        <w:rPr>
          <w:lang w:val="it-IT"/>
        </w:rPr>
      </w:pPr>
      <w:r w:rsidRPr="00572F2C">
        <w:rPr>
          <w:b/>
          <w:i/>
          <w:lang w:val="it-IT"/>
        </w:rPr>
        <w:t>Data _____</w:t>
      </w:r>
      <w:bookmarkStart w:id="0" w:name="_GoBack"/>
      <w:bookmarkEnd w:id="0"/>
      <w:r w:rsidRPr="00572F2C">
        <w:rPr>
          <w:b/>
          <w:i/>
          <w:lang w:val="it-IT"/>
        </w:rPr>
        <w:t>____________________</w:t>
      </w:r>
    </w:p>
    <w:sectPr w:rsidR="00572F2C" w:rsidRPr="00572F2C" w:rsidSect="00394D8B">
      <w:headerReference w:type="default" r:id="rId7"/>
      <w:footerReference w:type="default" r:id="rId8"/>
      <w:pgSz w:w="11906" w:h="16838"/>
      <w:pgMar w:top="851" w:right="1021" w:bottom="1134" w:left="1021" w:header="397" w:footer="340" w:gutter="0"/>
      <w:pgNumType w:start="1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5088E" w14:textId="77777777" w:rsidR="00D6294B" w:rsidRDefault="00D6294B">
      <w:pPr>
        <w:spacing w:after="0" w:line="240" w:lineRule="auto"/>
      </w:pPr>
      <w:r>
        <w:separator/>
      </w:r>
    </w:p>
  </w:endnote>
  <w:endnote w:type="continuationSeparator" w:id="0">
    <w:p w14:paraId="2B858623" w14:textId="77777777" w:rsidR="00D6294B" w:rsidRDefault="00D6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HelveticaNeue-Light">
    <w:altName w:val="Arial"/>
    <w:charset w:val="00"/>
    <w:family w:val="swiss"/>
    <w:pitch w:val="variable"/>
    <w:sig w:usb0="00000001" w:usb1="5000205B" w:usb2="00000002" w:usb3="00000000" w:csb0="00000007" w:csb1="00000000"/>
  </w:font>
  <w:font w:name="Open Sans">
    <w:altName w:val="Times New Roman"/>
    <w:charset w:val="00"/>
    <w:family w:val="auto"/>
    <w:pitch w:val="default"/>
  </w:font>
  <w:font w:name="Aharoni">
    <w:altName w:val="Tahoma"/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00"/>
    <w:family w:val="roman"/>
    <w:pitch w:val="variable"/>
    <w:sig w:usb0="A00002FF" w:usb1="7800205A" w:usb2="14600000" w:usb3="00000000" w:csb0="00000193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E695C" w14:textId="6D03E005" w:rsidR="00762BCC" w:rsidRDefault="00762BCC">
    <w:pPr>
      <w:pStyle w:val="Pidipagina"/>
      <w:ind w:right="360"/>
      <w:rPr>
        <w:sz w:val="2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2215"/>
    </w:tblGrid>
    <w:tr w:rsidR="00087279" w14:paraId="58F6F262" w14:textId="77777777" w:rsidTr="001B4DBE">
      <w:tc>
        <w:tcPr>
          <w:tcW w:w="2215" w:type="dxa"/>
          <w:shd w:val="clear" w:color="auto" w:fill="auto"/>
          <w:vAlign w:val="center"/>
        </w:tcPr>
        <w:p w14:paraId="4B9CCA49" w14:textId="6B978136" w:rsidR="00087279" w:rsidRDefault="00087279" w:rsidP="001C5A84">
          <w:pPr>
            <w:widowControl w:val="0"/>
            <w:autoSpaceDE w:val="0"/>
            <w:spacing w:before="120" w:after="120" w:line="240" w:lineRule="auto"/>
            <w:ind w:right="-102"/>
            <w:jc w:val="center"/>
            <w:rPr>
              <w:rFonts w:ascii="Palatino" w:hAnsi="Palatino" w:cs="Palatino"/>
              <w:color w:val="404040"/>
              <w:sz w:val="14"/>
              <w:szCs w:val="14"/>
            </w:rPr>
          </w:pPr>
        </w:p>
      </w:tc>
    </w:tr>
  </w:tbl>
  <w:p w14:paraId="14BD795D" w14:textId="77777777" w:rsidR="00762BCC" w:rsidRPr="00767404" w:rsidRDefault="00762BCC" w:rsidP="00767404">
    <w:pPr>
      <w:spacing w:after="0" w:line="240" w:lineRule="auto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64C92" w14:textId="77777777" w:rsidR="00D6294B" w:rsidRDefault="00D6294B">
      <w:pPr>
        <w:spacing w:after="0" w:line="240" w:lineRule="auto"/>
      </w:pPr>
      <w:r>
        <w:separator/>
      </w:r>
    </w:p>
  </w:footnote>
  <w:footnote w:type="continuationSeparator" w:id="0">
    <w:p w14:paraId="469AFF75" w14:textId="77777777" w:rsidR="00D6294B" w:rsidRDefault="00D6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8AB" w14:textId="77777777" w:rsidR="00762BCC" w:rsidRDefault="00762BC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Calibri" w:hAnsi="Arial" w:cs="Arial" w:hint="default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w w:val="1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w w:val="1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w w:val="1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w w:val="1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auto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4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4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  <w:sz w:val="24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  <w:sz w:val="24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Arial" w:hint="default"/>
        <w:color w:val="000000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Aria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  <w:sz w:val="24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color w:val="000099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000099"/>
        <w:w w:val="100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6"/>
    <w:multiLevelType w:val="multilevel"/>
    <w:tmpl w:val="000000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2">
    <w:nsid w:val="1C8A0137"/>
    <w:multiLevelType w:val="hybridMultilevel"/>
    <w:tmpl w:val="0AB66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376E39"/>
    <w:multiLevelType w:val="hybridMultilevel"/>
    <w:tmpl w:val="B002A7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6AA7613"/>
    <w:multiLevelType w:val="hybridMultilevel"/>
    <w:tmpl w:val="13666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084E17"/>
    <w:multiLevelType w:val="hybridMultilevel"/>
    <w:tmpl w:val="00340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D03DAA"/>
    <w:multiLevelType w:val="hybridMultilevel"/>
    <w:tmpl w:val="BAE6B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90E3E"/>
    <w:multiLevelType w:val="hybridMultilevel"/>
    <w:tmpl w:val="43B28DD2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D93EF9"/>
    <w:multiLevelType w:val="hybridMultilevel"/>
    <w:tmpl w:val="48DCB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E215FC"/>
    <w:multiLevelType w:val="hybridMultilevel"/>
    <w:tmpl w:val="54304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E3E2B"/>
    <w:multiLevelType w:val="hybridMultilevel"/>
    <w:tmpl w:val="0AB66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B31247"/>
    <w:multiLevelType w:val="hybridMultilevel"/>
    <w:tmpl w:val="C0B0B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CE2F37"/>
    <w:multiLevelType w:val="hybridMultilevel"/>
    <w:tmpl w:val="07CECD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8"/>
  </w:num>
  <w:num w:numId="24">
    <w:abstractNumId w:val="25"/>
  </w:num>
  <w:num w:numId="25">
    <w:abstractNumId w:val="24"/>
  </w:num>
  <w:num w:numId="26">
    <w:abstractNumId w:val="26"/>
  </w:num>
  <w:num w:numId="27">
    <w:abstractNumId w:val="23"/>
  </w:num>
  <w:num w:numId="28">
    <w:abstractNumId w:val="31"/>
  </w:num>
  <w:num w:numId="29">
    <w:abstractNumId w:val="29"/>
  </w:num>
  <w:num w:numId="30">
    <w:abstractNumId w:val="32"/>
  </w:num>
  <w:num w:numId="31">
    <w:abstractNumId w:val="27"/>
  </w:num>
  <w:num w:numId="32">
    <w:abstractNumId w:val="2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SystemFonts/>
  <w:proofState w:spelling="clean" w:grammar="clean"/>
  <w:defaultTabStop w:val="720"/>
  <w:hyphenationZone w:val="283"/>
  <w:defaultTableStyle w:val="Normale"/>
  <w:drawingGridHorizontalSpacing w:val="200"/>
  <w:drawingGridVerticalSpacing w:val="3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37"/>
    <w:rsid w:val="00002DEE"/>
    <w:rsid w:val="00003FFA"/>
    <w:rsid w:val="000051F5"/>
    <w:rsid w:val="00011350"/>
    <w:rsid w:val="00012124"/>
    <w:rsid w:val="00022517"/>
    <w:rsid w:val="00032D2C"/>
    <w:rsid w:val="000364AA"/>
    <w:rsid w:val="000672AC"/>
    <w:rsid w:val="00073ABF"/>
    <w:rsid w:val="00087279"/>
    <w:rsid w:val="00095133"/>
    <w:rsid w:val="000A07D0"/>
    <w:rsid w:val="000A60BE"/>
    <w:rsid w:val="000C7C7D"/>
    <w:rsid w:val="000D1913"/>
    <w:rsid w:val="000D1957"/>
    <w:rsid w:val="00107120"/>
    <w:rsid w:val="00111E32"/>
    <w:rsid w:val="00113131"/>
    <w:rsid w:val="001136CA"/>
    <w:rsid w:val="00120CDF"/>
    <w:rsid w:val="00122857"/>
    <w:rsid w:val="0012297B"/>
    <w:rsid w:val="001307F8"/>
    <w:rsid w:val="00132973"/>
    <w:rsid w:val="00134FC0"/>
    <w:rsid w:val="001428D3"/>
    <w:rsid w:val="00143346"/>
    <w:rsid w:val="00144036"/>
    <w:rsid w:val="00145286"/>
    <w:rsid w:val="00147D40"/>
    <w:rsid w:val="0015454C"/>
    <w:rsid w:val="001636EE"/>
    <w:rsid w:val="00164F3F"/>
    <w:rsid w:val="00166A39"/>
    <w:rsid w:val="00167863"/>
    <w:rsid w:val="00185180"/>
    <w:rsid w:val="00185900"/>
    <w:rsid w:val="00190B2B"/>
    <w:rsid w:val="00193768"/>
    <w:rsid w:val="00195471"/>
    <w:rsid w:val="001B0B12"/>
    <w:rsid w:val="001B138C"/>
    <w:rsid w:val="001B1A22"/>
    <w:rsid w:val="001B4DBE"/>
    <w:rsid w:val="001B5268"/>
    <w:rsid w:val="001C19FE"/>
    <w:rsid w:val="001C4A11"/>
    <w:rsid w:val="001C508C"/>
    <w:rsid w:val="001C5A84"/>
    <w:rsid w:val="001F019D"/>
    <w:rsid w:val="001F1561"/>
    <w:rsid w:val="001F69AB"/>
    <w:rsid w:val="00201AB9"/>
    <w:rsid w:val="00202173"/>
    <w:rsid w:val="002056F5"/>
    <w:rsid w:val="0021513D"/>
    <w:rsid w:val="002241A5"/>
    <w:rsid w:val="002559F5"/>
    <w:rsid w:val="0026255C"/>
    <w:rsid w:val="002628FC"/>
    <w:rsid w:val="00262CD2"/>
    <w:rsid w:val="00263141"/>
    <w:rsid w:val="00264546"/>
    <w:rsid w:val="0029237C"/>
    <w:rsid w:val="002A1F49"/>
    <w:rsid w:val="002C3403"/>
    <w:rsid w:val="002E2551"/>
    <w:rsid w:val="002F06FE"/>
    <w:rsid w:val="002F1B21"/>
    <w:rsid w:val="003032E4"/>
    <w:rsid w:val="00305A16"/>
    <w:rsid w:val="0030718D"/>
    <w:rsid w:val="003109A8"/>
    <w:rsid w:val="00311B9E"/>
    <w:rsid w:val="003163EC"/>
    <w:rsid w:val="003164FD"/>
    <w:rsid w:val="003235C6"/>
    <w:rsid w:val="00327517"/>
    <w:rsid w:val="00333624"/>
    <w:rsid w:val="003374F3"/>
    <w:rsid w:val="00345F5B"/>
    <w:rsid w:val="00352090"/>
    <w:rsid w:val="0036616C"/>
    <w:rsid w:val="00380FB8"/>
    <w:rsid w:val="00381134"/>
    <w:rsid w:val="00392A59"/>
    <w:rsid w:val="003932B7"/>
    <w:rsid w:val="00393A18"/>
    <w:rsid w:val="00394D8B"/>
    <w:rsid w:val="003A3441"/>
    <w:rsid w:val="003B240B"/>
    <w:rsid w:val="003D3291"/>
    <w:rsid w:val="003D5124"/>
    <w:rsid w:val="003D67E7"/>
    <w:rsid w:val="003F539D"/>
    <w:rsid w:val="00401F31"/>
    <w:rsid w:val="00414923"/>
    <w:rsid w:val="004177FB"/>
    <w:rsid w:val="00431AB2"/>
    <w:rsid w:val="0043229D"/>
    <w:rsid w:val="00432E2E"/>
    <w:rsid w:val="00442AFD"/>
    <w:rsid w:val="00445332"/>
    <w:rsid w:val="0044698F"/>
    <w:rsid w:val="004539FE"/>
    <w:rsid w:val="00464F6D"/>
    <w:rsid w:val="00475E60"/>
    <w:rsid w:val="00493426"/>
    <w:rsid w:val="004A3D78"/>
    <w:rsid w:val="004A3EAA"/>
    <w:rsid w:val="004B0719"/>
    <w:rsid w:val="004B1CB5"/>
    <w:rsid w:val="004B2E62"/>
    <w:rsid w:val="004B5F20"/>
    <w:rsid w:val="004C343C"/>
    <w:rsid w:val="004D579F"/>
    <w:rsid w:val="004E040C"/>
    <w:rsid w:val="004E298A"/>
    <w:rsid w:val="004E6306"/>
    <w:rsid w:val="004F0257"/>
    <w:rsid w:val="004F1094"/>
    <w:rsid w:val="004F42EE"/>
    <w:rsid w:val="005053BC"/>
    <w:rsid w:val="005132E9"/>
    <w:rsid w:val="00515487"/>
    <w:rsid w:val="00523FFE"/>
    <w:rsid w:val="0054063C"/>
    <w:rsid w:val="0054187E"/>
    <w:rsid w:val="00541EAE"/>
    <w:rsid w:val="00542FF3"/>
    <w:rsid w:val="00546753"/>
    <w:rsid w:val="0055072B"/>
    <w:rsid w:val="0055208E"/>
    <w:rsid w:val="0055264C"/>
    <w:rsid w:val="00560416"/>
    <w:rsid w:val="00570E01"/>
    <w:rsid w:val="00572F2C"/>
    <w:rsid w:val="005760C3"/>
    <w:rsid w:val="00591648"/>
    <w:rsid w:val="0059671C"/>
    <w:rsid w:val="005A10DE"/>
    <w:rsid w:val="005A33D6"/>
    <w:rsid w:val="005A604B"/>
    <w:rsid w:val="005A63DF"/>
    <w:rsid w:val="005B4324"/>
    <w:rsid w:val="005C26C1"/>
    <w:rsid w:val="005C4E2E"/>
    <w:rsid w:val="005C75F0"/>
    <w:rsid w:val="005D6166"/>
    <w:rsid w:val="005F1B4E"/>
    <w:rsid w:val="005F33B1"/>
    <w:rsid w:val="005F60BB"/>
    <w:rsid w:val="00605166"/>
    <w:rsid w:val="006051ED"/>
    <w:rsid w:val="00615EA2"/>
    <w:rsid w:val="00617789"/>
    <w:rsid w:val="00617FF9"/>
    <w:rsid w:val="0062484A"/>
    <w:rsid w:val="00624C4E"/>
    <w:rsid w:val="006273A0"/>
    <w:rsid w:val="00632D3B"/>
    <w:rsid w:val="00634855"/>
    <w:rsid w:val="00652779"/>
    <w:rsid w:val="0065363E"/>
    <w:rsid w:val="00655510"/>
    <w:rsid w:val="006623A6"/>
    <w:rsid w:val="006629A7"/>
    <w:rsid w:val="00662B1F"/>
    <w:rsid w:val="0067792E"/>
    <w:rsid w:val="00683E73"/>
    <w:rsid w:val="0068558A"/>
    <w:rsid w:val="006956AE"/>
    <w:rsid w:val="00695E02"/>
    <w:rsid w:val="006A2983"/>
    <w:rsid w:val="006A4A84"/>
    <w:rsid w:val="006C3085"/>
    <w:rsid w:val="006D27F7"/>
    <w:rsid w:val="006D2AE0"/>
    <w:rsid w:val="006D7E48"/>
    <w:rsid w:val="006E2E25"/>
    <w:rsid w:val="00703957"/>
    <w:rsid w:val="00710480"/>
    <w:rsid w:val="00712065"/>
    <w:rsid w:val="0072026C"/>
    <w:rsid w:val="00720460"/>
    <w:rsid w:val="00725670"/>
    <w:rsid w:val="00733E4F"/>
    <w:rsid w:val="00734A0A"/>
    <w:rsid w:val="00734DCE"/>
    <w:rsid w:val="00762BCC"/>
    <w:rsid w:val="0076340B"/>
    <w:rsid w:val="007669FD"/>
    <w:rsid w:val="00767404"/>
    <w:rsid w:val="00767C7C"/>
    <w:rsid w:val="00774A8C"/>
    <w:rsid w:val="0077569C"/>
    <w:rsid w:val="007760B6"/>
    <w:rsid w:val="007837C1"/>
    <w:rsid w:val="00784EEA"/>
    <w:rsid w:val="007A5D4E"/>
    <w:rsid w:val="007B0AA1"/>
    <w:rsid w:val="007B2739"/>
    <w:rsid w:val="007C21B6"/>
    <w:rsid w:val="007C2FB9"/>
    <w:rsid w:val="007C465B"/>
    <w:rsid w:val="007D2D2E"/>
    <w:rsid w:val="007D6D3C"/>
    <w:rsid w:val="007E6CEE"/>
    <w:rsid w:val="00816807"/>
    <w:rsid w:val="0082515F"/>
    <w:rsid w:val="008351F1"/>
    <w:rsid w:val="00835B6D"/>
    <w:rsid w:val="008374F0"/>
    <w:rsid w:val="008437FF"/>
    <w:rsid w:val="00845570"/>
    <w:rsid w:val="00847C04"/>
    <w:rsid w:val="00855140"/>
    <w:rsid w:val="0086141B"/>
    <w:rsid w:val="0086310A"/>
    <w:rsid w:val="00864A3D"/>
    <w:rsid w:val="0087406F"/>
    <w:rsid w:val="008804A2"/>
    <w:rsid w:val="00882F4D"/>
    <w:rsid w:val="00884CF3"/>
    <w:rsid w:val="008B4468"/>
    <w:rsid w:val="008C0F1C"/>
    <w:rsid w:val="008C6335"/>
    <w:rsid w:val="008D233C"/>
    <w:rsid w:val="008D364F"/>
    <w:rsid w:val="008F32DF"/>
    <w:rsid w:val="00906F45"/>
    <w:rsid w:val="009109DE"/>
    <w:rsid w:val="00923DD8"/>
    <w:rsid w:val="00933B74"/>
    <w:rsid w:val="00935203"/>
    <w:rsid w:val="009445EC"/>
    <w:rsid w:val="009450B9"/>
    <w:rsid w:val="00947597"/>
    <w:rsid w:val="0095137B"/>
    <w:rsid w:val="00957CD0"/>
    <w:rsid w:val="00966EA2"/>
    <w:rsid w:val="009726E9"/>
    <w:rsid w:val="00980979"/>
    <w:rsid w:val="00992A23"/>
    <w:rsid w:val="009B0A01"/>
    <w:rsid w:val="009B3371"/>
    <w:rsid w:val="009B34BF"/>
    <w:rsid w:val="009B4018"/>
    <w:rsid w:val="009C6C6C"/>
    <w:rsid w:val="009D655E"/>
    <w:rsid w:val="009F42DA"/>
    <w:rsid w:val="00A058E0"/>
    <w:rsid w:val="00A0673C"/>
    <w:rsid w:val="00A07ED2"/>
    <w:rsid w:val="00A14449"/>
    <w:rsid w:val="00A15DDB"/>
    <w:rsid w:val="00A27A7D"/>
    <w:rsid w:val="00A375DE"/>
    <w:rsid w:val="00A44663"/>
    <w:rsid w:val="00A552F6"/>
    <w:rsid w:val="00A62C7B"/>
    <w:rsid w:val="00A63E98"/>
    <w:rsid w:val="00A664CD"/>
    <w:rsid w:val="00A90330"/>
    <w:rsid w:val="00A9520E"/>
    <w:rsid w:val="00AA7D51"/>
    <w:rsid w:val="00AB499B"/>
    <w:rsid w:val="00AC0925"/>
    <w:rsid w:val="00AC32A7"/>
    <w:rsid w:val="00AC4695"/>
    <w:rsid w:val="00AC48BE"/>
    <w:rsid w:val="00AC635A"/>
    <w:rsid w:val="00AD00BF"/>
    <w:rsid w:val="00AD538A"/>
    <w:rsid w:val="00AE5CD6"/>
    <w:rsid w:val="00AF5662"/>
    <w:rsid w:val="00B05701"/>
    <w:rsid w:val="00B05831"/>
    <w:rsid w:val="00B0667A"/>
    <w:rsid w:val="00B15E0C"/>
    <w:rsid w:val="00B16EF7"/>
    <w:rsid w:val="00B176C1"/>
    <w:rsid w:val="00B17DDC"/>
    <w:rsid w:val="00B27701"/>
    <w:rsid w:val="00B30CE2"/>
    <w:rsid w:val="00B3652B"/>
    <w:rsid w:val="00B41FEE"/>
    <w:rsid w:val="00B47E57"/>
    <w:rsid w:val="00B51608"/>
    <w:rsid w:val="00B570D6"/>
    <w:rsid w:val="00B65AA6"/>
    <w:rsid w:val="00B72644"/>
    <w:rsid w:val="00B87715"/>
    <w:rsid w:val="00B93FE4"/>
    <w:rsid w:val="00B942E8"/>
    <w:rsid w:val="00BA0CD4"/>
    <w:rsid w:val="00BA142B"/>
    <w:rsid w:val="00BA6C9D"/>
    <w:rsid w:val="00BB5CB5"/>
    <w:rsid w:val="00BD45A1"/>
    <w:rsid w:val="00BD6812"/>
    <w:rsid w:val="00BE1F43"/>
    <w:rsid w:val="00BE3019"/>
    <w:rsid w:val="00C02A66"/>
    <w:rsid w:val="00C04867"/>
    <w:rsid w:val="00C118B7"/>
    <w:rsid w:val="00C15617"/>
    <w:rsid w:val="00C15EC7"/>
    <w:rsid w:val="00C163B6"/>
    <w:rsid w:val="00C1775E"/>
    <w:rsid w:val="00C23755"/>
    <w:rsid w:val="00C250F0"/>
    <w:rsid w:val="00C311FE"/>
    <w:rsid w:val="00C46FE6"/>
    <w:rsid w:val="00C621CF"/>
    <w:rsid w:val="00C65D76"/>
    <w:rsid w:val="00C84F86"/>
    <w:rsid w:val="00C85C98"/>
    <w:rsid w:val="00C864F8"/>
    <w:rsid w:val="00C865EE"/>
    <w:rsid w:val="00C87574"/>
    <w:rsid w:val="00C96499"/>
    <w:rsid w:val="00CB1A57"/>
    <w:rsid w:val="00CB50F6"/>
    <w:rsid w:val="00CB6F3C"/>
    <w:rsid w:val="00CC5277"/>
    <w:rsid w:val="00CD016D"/>
    <w:rsid w:val="00CE39C2"/>
    <w:rsid w:val="00CE4CF6"/>
    <w:rsid w:val="00CE5EAF"/>
    <w:rsid w:val="00CF187F"/>
    <w:rsid w:val="00CF56B0"/>
    <w:rsid w:val="00CF787D"/>
    <w:rsid w:val="00D14D29"/>
    <w:rsid w:val="00D163D2"/>
    <w:rsid w:val="00D21B45"/>
    <w:rsid w:val="00D24092"/>
    <w:rsid w:val="00D25EED"/>
    <w:rsid w:val="00D3116F"/>
    <w:rsid w:val="00D34532"/>
    <w:rsid w:val="00D40CB5"/>
    <w:rsid w:val="00D459C2"/>
    <w:rsid w:val="00D47431"/>
    <w:rsid w:val="00D517D4"/>
    <w:rsid w:val="00D6294B"/>
    <w:rsid w:val="00D62D88"/>
    <w:rsid w:val="00D832E1"/>
    <w:rsid w:val="00D91CD6"/>
    <w:rsid w:val="00DA0629"/>
    <w:rsid w:val="00DA4733"/>
    <w:rsid w:val="00DB1FE6"/>
    <w:rsid w:val="00DB6E24"/>
    <w:rsid w:val="00DC0EB5"/>
    <w:rsid w:val="00DD0C28"/>
    <w:rsid w:val="00DD6E6A"/>
    <w:rsid w:val="00DE63FB"/>
    <w:rsid w:val="00E01C5E"/>
    <w:rsid w:val="00E17484"/>
    <w:rsid w:val="00E251A1"/>
    <w:rsid w:val="00E34D74"/>
    <w:rsid w:val="00E407C4"/>
    <w:rsid w:val="00E559FC"/>
    <w:rsid w:val="00E6161A"/>
    <w:rsid w:val="00E621C0"/>
    <w:rsid w:val="00E6444B"/>
    <w:rsid w:val="00E65357"/>
    <w:rsid w:val="00E66510"/>
    <w:rsid w:val="00E72931"/>
    <w:rsid w:val="00E81EF9"/>
    <w:rsid w:val="00E912B2"/>
    <w:rsid w:val="00EA2ABA"/>
    <w:rsid w:val="00EA6597"/>
    <w:rsid w:val="00EB44D0"/>
    <w:rsid w:val="00EC2816"/>
    <w:rsid w:val="00EC76FF"/>
    <w:rsid w:val="00ED0886"/>
    <w:rsid w:val="00EE0443"/>
    <w:rsid w:val="00EE1C33"/>
    <w:rsid w:val="00EE4BDC"/>
    <w:rsid w:val="00EE6243"/>
    <w:rsid w:val="00F04CA9"/>
    <w:rsid w:val="00F24B64"/>
    <w:rsid w:val="00F26AD7"/>
    <w:rsid w:val="00F30FBF"/>
    <w:rsid w:val="00F34EAA"/>
    <w:rsid w:val="00F46569"/>
    <w:rsid w:val="00F468B6"/>
    <w:rsid w:val="00F54090"/>
    <w:rsid w:val="00F66BF4"/>
    <w:rsid w:val="00F7293D"/>
    <w:rsid w:val="00F7720D"/>
    <w:rsid w:val="00F80C30"/>
    <w:rsid w:val="00F86923"/>
    <w:rsid w:val="00F90E82"/>
    <w:rsid w:val="00F94ADE"/>
    <w:rsid w:val="00F959D5"/>
    <w:rsid w:val="00F97937"/>
    <w:rsid w:val="00FA41C6"/>
    <w:rsid w:val="00FB0D48"/>
    <w:rsid w:val="00FB1A98"/>
    <w:rsid w:val="00FC0D6E"/>
    <w:rsid w:val="00FC547F"/>
    <w:rsid w:val="00FC6FF3"/>
    <w:rsid w:val="00FD0508"/>
    <w:rsid w:val="00FE28F3"/>
    <w:rsid w:val="00FE5555"/>
    <w:rsid w:val="00FE5D2C"/>
    <w:rsid w:val="00FF172F"/>
    <w:rsid w:val="00FF3DE5"/>
    <w:rsid w:val="00FF4DF2"/>
    <w:rsid w:val="00FF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58B69A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Arial" w:eastAsia="Calibri" w:hAnsi="Arial" w:cs="Arial"/>
      <w:sz w:val="22"/>
      <w:szCs w:val="22"/>
      <w:lang w:val="en-US"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autoSpaceDE w:val="0"/>
      <w:spacing w:after="0" w:line="240" w:lineRule="auto"/>
      <w:outlineLvl w:val="0"/>
    </w:pPr>
    <w:rPr>
      <w:rFonts w:eastAsia="Times New Roman"/>
      <w:color w:val="FF0000"/>
      <w:sz w:val="28"/>
      <w:szCs w:val="28"/>
      <w:lang w:val="it-IT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autoSpaceDE w:val="0"/>
      <w:spacing w:after="0" w:line="240" w:lineRule="auto"/>
      <w:outlineLvl w:val="1"/>
    </w:pPr>
    <w:rPr>
      <w:rFonts w:ascii="HelveticaNeue-Light" w:eastAsia="Times New Roman" w:hAnsi="HelveticaNeue-Light" w:cs="HelveticaNeue-Light"/>
      <w:b/>
      <w:color w:val="000000"/>
      <w:sz w:val="24"/>
      <w:szCs w:val="24"/>
      <w:lang w:val="it-IT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80" w:after="280" w:line="330" w:lineRule="atLeast"/>
      <w:outlineLvl w:val="2"/>
    </w:pPr>
    <w:rPr>
      <w:rFonts w:ascii="Open Sans" w:eastAsia="Times New Roman" w:hAnsi="Open Sans" w:cs="Aharoni"/>
      <w:b/>
      <w:sz w:val="24"/>
      <w:szCs w:val="24"/>
      <w:lang w:val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autoSpaceDE w:val="0"/>
      <w:spacing w:after="0" w:line="240" w:lineRule="auto"/>
      <w:outlineLvl w:val="3"/>
    </w:pPr>
    <w:rPr>
      <w:rFonts w:ascii="HelveticaNeue-Light" w:eastAsia="Times New Roman" w:hAnsi="HelveticaNeue-Light" w:cs="HelveticaNeue-Light"/>
      <w:b/>
      <w:color w:val="000000"/>
      <w:sz w:val="14"/>
      <w:szCs w:val="14"/>
      <w:lang w:val="it-IT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autoSpaceDE w:val="0"/>
      <w:spacing w:after="0" w:line="240" w:lineRule="auto"/>
      <w:jc w:val="center"/>
      <w:outlineLvl w:val="4"/>
    </w:pPr>
    <w:rPr>
      <w:rFonts w:ascii="Times" w:eastAsia="Times New Roman" w:hAnsi="Times" w:cs="HelveticaNeue-Light"/>
      <w:b/>
      <w:color w:val="000000"/>
      <w:sz w:val="28"/>
      <w:lang w:val="it-IT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autoSpaceDE w:val="0"/>
      <w:spacing w:after="0" w:line="240" w:lineRule="auto"/>
      <w:outlineLvl w:val="5"/>
    </w:pPr>
    <w:rPr>
      <w:rFonts w:ascii="Times" w:hAnsi="Times" w:cs="Times"/>
      <w:b/>
      <w:sz w:val="28"/>
      <w:szCs w:val="19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autoSpaceDE w:val="0"/>
      <w:spacing w:after="0" w:line="240" w:lineRule="auto"/>
      <w:outlineLvl w:val="6"/>
    </w:pPr>
    <w:rPr>
      <w:rFonts w:ascii="Times" w:hAnsi="Times" w:cs="Times"/>
      <w:sz w:val="28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Calibri" w:hAnsi="Arial" w:cs="Arial" w:hint="default"/>
      <w:i w:val="0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  <w:w w:val="1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Calibri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  <w:w w:val="10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9z0">
    <w:name w:val="WW8Num9z0"/>
    <w:rPr>
      <w:rFonts w:ascii="Arial" w:eastAsia="Calibri" w:hAnsi="Arial" w:cs="Arial" w:hint="default"/>
      <w:sz w:val="20"/>
      <w:szCs w:val="20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1z0">
    <w:name w:val="WW8Num11z0"/>
    <w:rPr>
      <w:rFonts w:cs="Arial" w:hint="default"/>
    </w:rPr>
  </w:style>
  <w:style w:type="character" w:customStyle="1" w:styleId="WW8Num11z1">
    <w:name w:val="WW8Num11z1"/>
  </w:style>
  <w:style w:type="character" w:customStyle="1" w:styleId="WW8Num12z0">
    <w:name w:val="WW8Num12z0"/>
    <w:rPr>
      <w:rFonts w:ascii="Symbol" w:hAnsi="Symbol" w:cs="Symbol" w:hint="default"/>
      <w:color w:val="auto"/>
      <w:sz w:val="24"/>
      <w:lang w:val="it-I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Symbol" w:hAnsi="Symbol" w:cs="Symbol" w:hint="default"/>
      <w:color w:val="auto"/>
      <w:sz w:val="24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  <w:rPr>
      <w:rFonts w:cs="Arial" w:hint="default"/>
      <w:color w:val="000000"/>
    </w:rPr>
  </w:style>
  <w:style w:type="character" w:customStyle="1" w:styleId="WW8Num16z0">
    <w:name w:val="WW8Num16z0"/>
    <w:rPr>
      <w:rFonts w:ascii="Arial" w:eastAsia="Calibri" w:hAnsi="Arial" w:cs="Arial" w:hint="default"/>
    </w:rPr>
  </w:style>
  <w:style w:type="character" w:customStyle="1" w:styleId="WW8Num17z0">
    <w:name w:val="WW8Num17z0"/>
    <w:rPr>
      <w:rFonts w:ascii="Symbol" w:hAnsi="Symbol" w:cs="Symbol" w:hint="default"/>
      <w:color w:val="auto"/>
      <w:sz w:val="24"/>
    </w:rPr>
  </w:style>
  <w:style w:type="character" w:customStyle="1" w:styleId="WW8Num18z0">
    <w:name w:val="WW8Num18z0"/>
    <w:rPr>
      <w:rFonts w:ascii="Symbol" w:hAnsi="Symbol" w:cs="Symbol" w:hint="default"/>
      <w:color w:val="000099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  <w:color w:val="000099"/>
      <w:w w:val="100"/>
      <w:sz w:val="20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  <w:rPr>
      <w:rFonts w:ascii="Arial" w:eastAsia="Lucida Sans Unicode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5z1">
    <w:name w:val="WW8Num15z1"/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color w:val="auto"/>
      <w:w w:val="100"/>
      <w:sz w:val="20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3z0">
    <w:name w:val="WW8Num23z0"/>
    <w:rPr>
      <w:rFonts w:ascii="Arial" w:eastAsia="Calibri" w:hAnsi="Arial" w:cs="Arial" w:hint="default"/>
    </w:rPr>
  </w:style>
  <w:style w:type="character" w:customStyle="1" w:styleId="WW8Num24z0">
    <w:name w:val="WW8Num24z0"/>
    <w:rPr>
      <w:rFonts w:ascii="Symbol" w:hAnsi="Symbol" w:cs="Symbol" w:hint="default"/>
      <w:color w:val="auto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6z0">
    <w:name w:val="WW8Num26z0"/>
    <w:rPr>
      <w:rFonts w:ascii="Symbol" w:hAnsi="Symbol" w:cs="Symbol" w:hint="default"/>
      <w:color w:val="auto"/>
      <w:sz w:val="24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w w:val="1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Arial" w:eastAsia="Calibri" w:hAnsi="Arial" w:cs="Aria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Calibri" w:hAnsi="Arial" w:cs="Aria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4z0">
    <w:name w:val="WW8Num34z0"/>
    <w:rPr>
      <w:rFonts w:ascii="Arial" w:eastAsia="Calibri" w:hAnsi="Arial" w:cs="Aria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  <w:color w:val="auto"/>
      <w:sz w:val="24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Symbol" w:hAnsi="Symbol" w:cs="Symbol" w:hint="default"/>
      <w:color w:val="auto"/>
      <w:w w:val="100"/>
      <w:sz w:val="20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  <w:color w:val="auto"/>
      <w:sz w:val="24"/>
    </w:rPr>
  </w:style>
  <w:style w:type="character" w:customStyle="1" w:styleId="WW8Num38z0">
    <w:name w:val="WW8Num38z0"/>
    <w:rPr>
      <w:rFonts w:cs="Arial" w:hint="default"/>
      <w:color w:val="000000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1z0">
    <w:name w:val="WW8Num41z0"/>
    <w:rPr>
      <w:rFonts w:ascii="Symbol" w:hAnsi="Symbol" w:cs="OpenSymbol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OpenSymbol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3z0">
    <w:name w:val="WW8Num43z0"/>
  </w:style>
  <w:style w:type="character" w:customStyle="1" w:styleId="WW8Num44z0">
    <w:name w:val="WW8Num44z0"/>
    <w:rPr>
      <w:rFonts w:cs="Times New Roman"/>
      <w:sz w:val="24"/>
      <w:szCs w:val="24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Symbol" w:hAnsi="Symbol" w:cs="Symbol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9z0">
    <w:name w:val="WW8Num49z0"/>
    <w:rPr>
      <w:rFonts w:ascii="Symbol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Caratterepredefinitoparagrafo2">
    <w:name w:val="Carattere predefinito paragrafo2"/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Arial Unicode MS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Caratterepredefinitoparagrafo1">
    <w:name w:val="Carattere predefinito paragrafo1"/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IntestazioneCarattere">
    <w:name w:val="Intestazione Carattere"/>
    <w:rPr>
      <w:sz w:val="22"/>
      <w:szCs w:val="22"/>
      <w:lang w:val="en-US"/>
    </w:rPr>
  </w:style>
  <w:style w:type="character" w:customStyle="1" w:styleId="PidipaginaCarattere">
    <w:name w:val="Piè di pagina Carattere"/>
    <w:rPr>
      <w:sz w:val="22"/>
      <w:szCs w:val="22"/>
      <w:lang w:val="en-US"/>
    </w:rPr>
  </w:style>
  <w:style w:type="character" w:styleId="Numeropagina">
    <w:name w:val="page number"/>
  </w:style>
  <w:style w:type="character" w:customStyle="1" w:styleId="TestonotaapidipaginaCarattere">
    <w:name w:val="Testo nota a piè di pagina Carattere"/>
    <w:rPr>
      <w:rFonts w:ascii="Palatino" w:eastAsia="Times" w:hAnsi="Palatino" w:cs="Palatino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ListLabel2">
    <w:name w:val="ListLabel 2"/>
    <w:rPr>
      <w:rFonts w:cs="Arial"/>
    </w:rPr>
  </w:style>
  <w:style w:type="character" w:customStyle="1" w:styleId="ListLabel1">
    <w:name w:val="ListLabel 1"/>
    <w:rPr>
      <w:rFonts w:cs="Courier New"/>
    </w:rPr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RTFNum21">
    <w:name w:val="RTF_Num 2 1"/>
  </w:style>
  <w:style w:type="character" w:customStyle="1" w:styleId="RTFNum31">
    <w:name w:val="RTF_Num 3 1"/>
  </w:style>
  <w:style w:type="character" w:customStyle="1" w:styleId="CorpodeltestoCarattere">
    <w:name w:val="Corpo del testo Carattere"/>
    <w:rPr>
      <w:rFonts w:ascii="Arial" w:hAnsi="Arial" w:cs="Arial"/>
      <w:b/>
      <w:color w:val="FF0000"/>
      <w:sz w:val="22"/>
      <w:szCs w:val="22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customStyle="1" w:styleId="Corpodeltesto">
    <w:name w:val="Corpo del testo"/>
    <w:basedOn w:val="Normale"/>
    <w:pPr>
      <w:autoSpaceDE w:val="0"/>
      <w:spacing w:after="0" w:line="240" w:lineRule="auto"/>
    </w:pPr>
    <w:rPr>
      <w:rFonts w:eastAsia="Times New Roman"/>
      <w:b/>
      <w:color w:val="FF0000"/>
      <w:lang w:val="it-IT"/>
    </w:rPr>
  </w:style>
  <w:style w:type="paragraph" w:styleId="Elenco">
    <w:name w:val="List"/>
    <w:basedOn w:val="Corpodel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orpodeltesto21">
    <w:name w:val="Corpo del testo 21"/>
    <w:basedOn w:val="Normale"/>
    <w:pPr>
      <w:autoSpaceDE w:val="0"/>
      <w:spacing w:after="0" w:line="240" w:lineRule="auto"/>
    </w:pPr>
    <w:rPr>
      <w:rFonts w:ascii="HelveticaNeue-Light" w:eastAsia="Times New Roman" w:hAnsi="HelveticaNeue-Light" w:cs="HelveticaNeue-Light"/>
      <w:b/>
      <w:color w:val="000000"/>
      <w:sz w:val="44"/>
      <w:szCs w:val="14"/>
      <w:lang w:val="it-IT"/>
    </w:rPr>
  </w:style>
  <w:style w:type="paragraph" w:customStyle="1" w:styleId="Corpodeltesto31">
    <w:name w:val="Corpo del testo 31"/>
    <w:basedOn w:val="Normale"/>
    <w:pPr>
      <w:autoSpaceDE w:val="0"/>
      <w:spacing w:after="0" w:line="240" w:lineRule="auto"/>
    </w:pPr>
    <w:rPr>
      <w:rFonts w:ascii="Times" w:eastAsia="Times New Roman" w:hAnsi="Times" w:cs="HelveticaNeue-Light"/>
      <w:color w:val="000000"/>
      <w:sz w:val="28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pPr>
      <w:spacing w:after="0" w:line="240" w:lineRule="auto"/>
    </w:pPr>
    <w:rPr>
      <w:rFonts w:ascii="Palatino" w:eastAsia="Times" w:hAnsi="Palatino" w:cs="Palatino"/>
      <w:sz w:val="20"/>
      <w:szCs w:val="20"/>
      <w:lang w:val="it-IT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pPr>
      <w:ind w:left="720"/>
    </w:pPr>
    <w:rPr>
      <w:rFonts w:ascii="Calibri" w:eastAsia="Times New Roman" w:hAnsi="Calibri" w:cs="Calibri"/>
      <w:lang w:val="it-IT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customStyle="1" w:styleId="Paragrafoelenco1">
    <w:name w:val="Paragrafo elenco1"/>
    <w:basedOn w:val="Normale"/>
    <w:pPr>
      <w:spacing w:after="0" w:line="240" w:lineRule="auto"/>
      <w:ind w:left="720"/>
    </w:pPr>
    <w:rPr>
      <w:rFonts w:ascii="Times New Roman" w:eastAsia="Arial Unicode MS" w:hAnsi="Times New Roman" w:cs="Arial Unicode MS"/>
      <w:sz w:val="24"/>
      <w:szCs w:val="20"/>
      <w:lang w:eastAsia="hi-IN" w:bidi="hi-IN"/>
    </w:rPr>
  </w:style>
  <w:style w:type="paragraph" w:customStyle="1" w:styleId="Default">
    <w:name w:val="Default"/>
    <w:basedOn w:val="Normale"/>
    <w:pPr>
      <w:autoSpaceDE w:val="0"/>
      <w:spacing w:after="0" w:line="240" w:lineRule="auto"/>
    </w:pPr>
    <w:rPr>
      <w:rFonts w:ascii="Minion Pro" w:eastAsia="Minion Pro" w:hAnsi="Minion Pro" w:cs="Minion Pro"/>
      <w:color w:val="000000"/>
      <w:sz w:val="24"/>
      <w:szCs w:val="24"/>
      <w:lang w:val="it-IT" w:eastAsia="hi-IN" w:bidi="hi-IN"/>
    </w:rPr>
  </w:style>
  <w:style w:type="paragraph" w:customStyle="1" w:styleId="Pa1">
    <w:name w:val="Pa1"/>
    <w:basedOn w:val="Default"/>
    <w:next w:val="Default"/>
    <w:pPr>
      <w:spacing w:line="241" w:lineRule="atLeast"/>
    </w:pPr>
    <w:rPr>
      <w:rFonts w:ascii="Times New Roman" w:eastAsia="Arial Unicode MS" w:hAnsi="Times New Roman" w:cs="Arial Unicode MS"/>
      <w:color w:val="auto"/>
    </w:rPr>
  </w:style>
  <w:style w:type="table" w:styleId="Grigliatabella">
    <w:name w:val="Table Grid"/>
    <w:basedOn w:val="Tabellanormale"/>
    <w:uiPriority w:val="59"/>
    <w:rsid w:val="00CF7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5264C"/>
    <w:pPr>
      <w:spacing w:before="100" w:after="119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719"/>
    <w:rPr>
      <w:rFonts w:ascii="Segoe UI" w:eastAsia="Calibri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Links>
    <vt:vector size="6" baseType="variant">
      <vt:variant>
        <vt:i4>7077995</vt:i4>
      </vt:variant>
      <vt:variant>
        <vt:i4>2580</vt:i4>
      </vt:variant>
      <vt:variant>
        <vt:i4>1025</vt:i4>
      </vt:variant>
      <vt:variant>
        <vt:i4>1</vt:i4>
      </vt:variant>
      <vt:variant>
        <vt:lpwstr>imgres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cp:lastModifiedBy>Filippone Edoardo</cp:lastModifiedBy>
  <cp:revision>30</cp:revision>
  <cp:lastPrinted>2017-02-28T09:38:00Z</cp:lastPrinted>
  <dcterms:created xsi:type="dcterms:W3CDTF">2017-06-23T14:26:00Z</dcterms:created>
  <dcterms:modified xsi:type="dcterms:W3CDTF">2019-05-12T21:15:00Z</dcterms:modified>
</cp:coreProperties>
</file>